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13F" w:rsidRDefault="00AD688F">
      <w:pPr>
        <w:spacing w:before="51"/>
        <w:ind w:left="3014" w:right="2673"/>
        <w:jc w:val="center"/>
        <w:rPr>
          <w:rFonts w:ascii="Calibri" w:eastAsia="Calibri" w:hAnsi="Calibri" w:cs="Calibri"/>
          <w:sz w:val="28"/>
          <w:szCs w:val="28"/>
        </w:rPr>
      </w:pPr>
      <w:r>
        <w:pict>
          <v:group id="_x0000_s1034" style="position:absolute;left:0;text-align:left;margin-left:0;margin-top:0;width:595.3pt;height:841.9pt;z-index:-25165926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-10099;top:-3395;width:32000;height:24000">
              <v:imagedata r:id="rId5" o:title=""/>
            </v:shape>
            <v:shape id="_x0000_s1042" style="position:absolute;left:1109;top:1126;width:9273;height:0" coordorigin="1109,1126" coordsize="9273,0" path="m1109,1126r9273,e" filled="f" strokecolor="#4f81bc" strokeweight=".58pt">
              <v:path arrowok="t"/>
            </v:shape>
            <v:shape id="_x0000_s1041" style="position:absolute;left:11056;top:15551;width:143;height:1278" coordorigin="11056,15551" coordsize="143,1278" path="m11056,16829r143,l11199,15551r-143,l11056,16829xe" fillcolor="#4aacc5" stroked="f">
              <v:path arrowok="t"/>
            </v:shape>
            <v:shape id="_x0000_s1040" style="position:absolute;left:11056;top:15551;width:143;height:1278" coordorigin="11056,15551" coordsize="143,1278" path="m11056,16829r143,l11199,15551r-143,l11056,16829xe" filled="f" strokecolor="#1f5767">
              <v:path arrowok="t"/>
            </v:shape>
            <v:shape id="_x0000_s1039" style="position:absolute;left:496;top:15551;width:143;height:1278" coordorigin="496,15551" coordsize="143,1278" path="m496,16829r143,l639,15551r-143,l496,16829xe" fillcolor="#4aacc5" stroked="f">
              <v:path arrowok="t"/>
            </v:shape>
            <v:shape id="_x0000_s1038" style="position:absolute;left:496;top:15551;width:143;height:1278" coordorigin="496,15551" coordsize="143,1278" path="m496,16829r143,l639,15551r-143,l496,16829xe" filled="f" strokecolor="#1f5767">
              <v:path arrowok="t"/>
            </v:shape>
            <v:shape id="_x0000_s1037" style="position:absolute;left:8;top:15557;width:11889;height:0" coordorigin="8,15557" coordsize="11889,0" path="m8,15557r11889,e" filled="f" strokecolor="#30849b">
              <v:path arrowok="t"/>
            </v:shape>
            <v:shape id="_x0000_s1036" style="position:absolute;left:811;top:2348;width:9098;height:8290" coordorigin="811,2348" coordsize="9098,8290" path="m811,10638r9098,l9909,2348r-9098,l811,10638xe" stroked="f">
              <v:path arrowok="t"/>
            </v:shape>
            <v:shape id="_x0000_s1035" style="position:absolute;left:811;top:2348;width:9098;height:8290" coordorigin="811,2348" coordsize="9098,8290" path="m811,10638r9098,l9909,2348r-9098,l811,10638xe" filled="f">
              <v:path arrowok="t"/>
            </v:shape>
            <w10:wrap anchorx="page" anchory="page"/>
          </v:group>
        </w:pict>
      </w:r>
      <w:r w:rsidR="007B51EA">
        <w:rPr>
          <w:rFonts w:ascii="Calibri" w:eastAsia="Calibri" w:hAnsi="Calibri" w:cs="Calibri"/>
          <w:b/>
          <w:sz w:val="28"/>
          <w:szCs w:val="28"/>
        </w:rPr>
        <w:t>D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 w:rsidR="007B51EA">
        <w:rPr>
          <w:rFonts w:ascii="Calibri" w:eastAsia="Calibri" w:hAnsi="Calibri" w:cs="Calibri"/>
          <w:b/>
          <w:sz w:val="28"/>
          <w:szCs w:val="28"/>
        </w:rPr>
        <w:t>velop an A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i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u</w:t>
      </w:r>
      <w:r w:rsidR="007B51EA">
        <w:rPr>
          <w:rFonts w:ascii="Calibri" w:eastAsia="Calibri" w:hAnsi="Calibri" w:cs="Calibri"/>
          <w:b/>
          <w:sz w:val="28"/>
          <w:szCs w:val="28"/>
        </w:rPr>
        <w:t>de of</w:t>
      </w:r>
      <w:r w:rsidR="007B51EA">
        <w:rPr>
          <w:rFonts w:ascii="Calibri" w:eastAsia="Calibri" w:hAnsi="Calibri" w:cs="Calibri"/>
          <w:b/>
          <w:spacing w:val="-1"/>
          <w:sz w:val="28"/>
          <w:szCs w:val="28"/>
        </w:rPr>
        <w:t xml:space="preserve"> 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G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r</w:t>
      </w:r>
      <w:r w:rsidR="007B51EA">
        <w:rPr>
          <w:rFonts w:ascii="Calibri" w:eastAsia="Calibri" w:hAnsi="Calibri" w:cs="Calibri"/>
          <w:b/>
          <w:sz w:val="28"/>
          <w:szCs w:val="28"/>
        </w:rPr>
        <w:t>a</w:t>
      </w:r>
      <w:r w:rsidR="007B51EA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z w:val="28"/>
          <w:szCs w:val="28"/>
        </w:rPr>
        <w:t>i</w:t>
      </w:r>
      <w:r w:rsidR="007B51EA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z w:val="28"/>
          <w:szCs w:val="28"/>
        </w:rPr>
        <w:t>ude</w:t>
      </w:r>
    </w:p>
    <w:p w:rsidR="001E113F" w:rsidRDefault="007B51EA">
      <w:pPr>
        <w:spacing w:before="100" w:line="320" w:lineRule="exact"/>
        <w:ind w:left="3974" w:right="380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Sel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pacing w:val="-2"/>
          <w:sz w:val="28"/>
          <w:szCs w:val="28"/>
        </w:rPr>
        <w:t>-</w:t>
      </w:r>
      <w:r>
        <w:rPr>
          <w:rFonts w:ascii="Calibri" w:eastAsia="Calibri" w:hAnsi="Calibri" w:cs="Calibri"/>
          <w:sz w:val="28"/>
          <w:szCs w:val="28"/>
        </w:rPr>
        <w:t>Help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Scri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t</w:t>
      </w:r>
    </w:p>
    <w:p w:rsidR="001E113F" w:rsidRDefault="001E113F">
      <w:pPr>
        <w:spacing w:before="9" w:line="120" w:lineRule="exact"/>
        <w:rPr>
          <w:sz w:val="12"/>
          <w:szCs w:val="12"/>
        </w:rPr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7B51EA">
      <w:pPr>
        <w:spacing w:before="11"/>
        <w:ind w:left="102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Us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color w:val="0000FF"/>
          <w:spacing w:val="-42"/>
        </w:rPr>
        <w:t xml:space="preserve"> </w:t>
      </w:r>
      <w:hyperlink r:id="rId6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iti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8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af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u w:val="single" w:color="0000FF"/>
          </w:rPr>
          <w:t>io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ns</w:t>
        </w:r>
        <w:r>
          <w:rPr>
            <w:rFonts w:ascii="Calibri" w:eastAsia="Calibri" w:hAnsi="Calibri" w:cs="Calibri"/>
            <w:color w:val="000000"/>
          </w:rPr>
          <w:t>,</w:t>
        </w:r>
        <w:r>
          <w:rPr>
            <w:rFonts w:ascii="Calibri" w:eastAsia="Calibri" w:hAnsi="Calibri" w:cs="Calibri"/>
            <w:color w:val="000000"/>
            <w:spacing w:val="-10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</w:rPr>
          <w:t>t</w:t>
        </w:r>
      </w:hyperlink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d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’t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1"/>
        </w:rPr>
        <w:t>ess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3"/>
        </w:rPr>
        <w:t>r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2"/>
        </w:rPr>
        <w:t>l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  <w:spacing w:val="1"/>
        </w:rPr>
        <w:t>bu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as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on</w:t>
      </w:r>
      <w:r>
        <w:rPr>
          <w:rFonts w:ascii="Calibri" w:eastAsia="Calibri" w:hAnsi="Calibri" w:cs="Calibri"/>
          <w:color w:val="000000"/>
        </w:rPr>
        <w:t>ti</w:t>
      </w:r>
      <w:r>
        <w:rPr>
          <w:rFonts w:ascii="Calibri" w:eastAsia="Calibri" w:hAnsi="Calibri" w:cs="Calibri"/>
          <w:color w:val="000000"/>
          <w:spacing w:val="1"/>
        </w:rPr>
        <w:t>nu</w:t>
      </w:r>
      <w:r>
        <w:rPr>
          <w:rFonts w:ascii="Calibri" w:eastAsia="Calibri" w:hAnsi="Calibri" w:cs="Calibri"/>
          <w:color w:val="000000"/>
          <w:spacing w:val="-2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ly</w:t>
      </w:r>
      <w:r>
        <w:rPr>
          <w:rFonts w:ascii="Calibri" w:eastAsia="Calibri" w:hAnsi="Calibri" w:cs="Calibri"/>
          <w:color w:val="000000"/>
          <w:spacing w:val="-9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at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th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4"/>
        </w:rPr>
        <w:t>m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gin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to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1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to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FF"/>
          <w:spacing w:val="-42"/>
        </w:rPr>
        <w:t xml:space="preserve"> </w:t>
      </w:r>
      <w:hyperlink r:id="rId7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ub</w:t>
        </w:r>
        <w:r>
          <w:rPr>
            <w:rFonts w:ascii="Calibri" w:eastAsia="Calibri" w:hAnsi="Calibri" w:cs="Calibri"/>
            <w:color w:val="0000FF"/>
            <w:u w:val="single" w:color="0000FF"/>
          </w:rPr>
          <w:t>co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cio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1"/>
          </w:rPr>
          <w:t xml:space="preserve"> </w:t>
        </w:r>
        <w:r>
          <w:rPr>
            <w:rFonts w:ascii="Calibri" w:eastAsia="Calibri" w:hAnsi="Calibri" w:cs="Calibri"/>
            <w:color w:val="000000"/>
            <w:spacing w:val="-1"/>
          </w:rPr>
          <w:t>m</w:t>
        </w:r>
      </w:hyperlink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nd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ally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start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to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the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>ve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ally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th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come</w:t>
      </w:r>
      <w:r>
        <w:rPr>
          <w:rFonts w:ascii="Calibri" w:eastAsia="Calibri" w:hAnsi="Calibri" w:cs="Calibri"/>
          <w:color w:val="0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ali</w:t>
      </w:r>
      <w:r>
        <w:rPr>
          <w:rFonts w:ascii="Calibri" w:eastAsia="Calibri" w:hAnsi="Calibri" w:cs="Calibri"/>
          <w:color w:val="000000"/>
          <w:spacing w:val="1"/>
        </w:rPr>
        <w:t>ty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40"/>
        </w:rPr>
        <w:t xml:space="preserve"> </w:t>
      </w:r>
      <w:r>
        <w:rPr>
          <w:rFonts w:ascii="Calibri" w:eastAsia="Calibri" w:hAnsi="Calibri" w:cs="Calibri"/>
          <w:color w:val="000000"/>
        </w:rPr>
        <w:t>Th</w:t>
      </w:r>
      <w:r>
        <w:rPr>
          <w:rFonts w:ascii="Calibri" w:eastAsia="Calibri" w:hAnsi="Calibri" w:cs="Calibri"/>
          <w:color w:val="000000"/>
          <w:spacing w:val="3"/>
        </w:rPr>
        <w:t>i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is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ca</w:t>
      </w:r>
      <w:r>
        <w:rPr>
          <w:rFonts w:ascii="Calibri" w:eastAsia="Calibri" w:hAnsi="Calibri" w:cs="Calibri"/>
          <w:color w:val="000000"/>
          <w:spacing w:val="4"/>
        </w:rPr>
        <w:t>u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  <w:spacing w:val="8"/>
        </w:rPr>
        <w:t>e</w:t>
      </w:r>
      <w:r>
        <w:rPr>
          <w:rFonts w:ascii="Calibri" w:eastAsia="Calibri" w:hAnsi="Calibri" w:cs="Calibri"/>
          <w:color w:val="000000"/>
        </w:rPr>
        <w:t>;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e,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iti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af</w:t>
      </w:r>
      <w:r>
        <w:rPr>
          <w:rFonts w:ascii="Calibri" w:eastAsia="Calibri" w:hAnsi="Calibri" w:cs="Calibri"/>
          <w:color w:val="000000"/>
          <w:spacing w:val="1"/>
        </w:rPr>
        <w:t>f</w:t>
      </w:r>
      <w:r>
        <w:rPr>
          <w:rFonts w:ascii="Calibri" w:eastAsia="Calibri" w:hAnsi="Calibri" w:cs="Calibri"/>
          <w:color w:val="000000"/>
        </w:rPr>
        <w:t>ir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io</w:t>
      </w:r>
      <w:r>
        <w:rPr>
          <w:rFonts w:ascii="Calibri" w:eastAsia="Calibri" w:hAnsi="Calibri" w:cs="Calibri"/>
          <w:color w:val="000000"/>
          <w:spacing w:val="4"/>
        </w:rPr>
        <w:t>n</w:t>
      </w:r>
      <w:r>
        <w:rPr>
          <w:rFonts w:ascii="Calibri" w:eastAsia="Calibri" w:hAnsi="Calibri" w:cs="Calibri"/>
          <w:color w:val="000000"/>
        </w:rPr>
        <w:t xml:space="preserve">s </w:t>
      </w:r>
      <w:r>
        <w:rPr>
          <w:rFonts w:ascii="Calibri" w:eastAsia="Calibri" w:hAnsi="Calibri" w:cs="Calibri"/>
          <w:color w:val="000000"/>
          <w:spacing w:val="-1"/>
        </w:rPr>
        <w:t>w</w:t>
      </w:r>
      <w:r>
        <w:rPr>
          <w:rFonts w:ascii="Calibri" w:eastAsia="Calibri" w:hAnsi="Calibri" w:cs="Calibri"/>
          <w:color w:val="000000"/>
        </w:rPr>
        <w:t>ill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la</w:t>
      </w:r>
      <w:r>
        <w:rPr>
          <w:rFonts w:ascii="Calibri" w:eastAsia="Calibri" w:hAnsi="Calibri" w:cs="Calibri"/>
          <w:color w:val="000000"/>
          <w:spacing w:val="3"/>
        </w:rPr>
        <w:t>c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limiti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ne</w:t>
      </w:r>
      <w:r>
        <w:rPr>
          <w:rFonts w:ascii="Calibri" w:eastAsia="Calibri" w:hAnsi="Calibri" w:cs="Calibri"/>
          <w:color w:val="000000"/>
        </w:rPr>
        <w:t>ga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be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1"/>
        </w:rPr>
        <w:t>f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may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h</w:t>
      </w:r>
      <w:r>
        <w:rPr>
          <w:rFonts w:ascii="Calibri" w:eastAsia="Calibri" w:hAnsi="Calibri" w:cs="Calibri"/>
          <w:color w:val="000000"/>
        </w:rPr>
        <w:t>ad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ab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se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1"/>
        </w:rPr>
        <w:t>f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</w:rPr>
        <w:t>In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>f</w:t>
      </w:r>
      <w:r>
        <w:rPr>
          <w:rFonts w:ascii="Calibri" w:eastAsia="Calibri" w:hAnsi="Calibri" w:cs="Calibri"/>
          <w:color w:val="000000"/>
          <w:spacing w:val="-1"/>
        </w:rPr>
        <w:t>fe</w:t>
      </w:r>
      <w:r>
        <w:rPr>
          <w:rFonts w:ascii="Calibri" w:eastAsia="Calibri" w:hAnsi="Calibri" w:cs="Calibri"/>
          <w:color w:val="000000"/>
        </w:rPr>
        <w:t>ct,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p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iti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ts</w:t>
      </w:r>
      <w:r>
        <w:rPr>
          <w:rFonts w:ascii="Calibri" w:eastAsia="Calibri" w:hAnsi="Calibri" w:cs="Calibri"/>
          <w:color w:val="0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1"/>
        </w:rPr>
        <w:t xml:space="preserve"> b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-1"/>
        </w:rPr>
        <w:t>ef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</w:rPr>
        <w:t>le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gram</w:t>
      </w:r>
      <w:r>
        <w:rPr>
          <w:rFonts w:ascii="Calibri" w:eastAsia="Calibri" w:hAnsi="Calibri" w:cs="Calibri"/>
          <w:color w:val="000000"/>
          <w:spacing w:val="-9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till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io</w:t>
      </w:r>
      <w:r>
        <w:rPr>
          <w:rFonts w:ascii="Calibri" w:eastAsia="Calibri" w:hAnsi="Calibri" w:cs="Calibri"/>
          <w:color w:val="000000"/>
          <w:spacing w:val="3"/>
        </w:rPr>
        <w:t>r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9"/>
        </w:rPr>
        <w:t xml:space="preserve"> 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1"/>
        </w:rPr>
        <w:t>k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on</w:t>
      </w:r>
      <w:r>
        <w:rPr>
          <w:rFonts w:ascii="Calibri" w:eastAsia="Calibri" w:hAnsi="Calibri" w:cs="Calibri"/>
          <w:color w:val="000000"/>
          <w:spacing w:val="-1"/>
        </w:rPr>
        <w:t>f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3"/>
        </w:rPr>
        <w:t>d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9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2"/>
        </w:rPr>
        <w:t>t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ity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on</w:t>
      </w:r>
      <w:r>
        <w:rPr>
          <w:rFonts w:ascii="Calibri" w:eastAsia="Calibri" w:hAnsi="Calibri" w:cs="Calibri"/>
          <w:color w:val="000000"/>
        </w:rPr>
        <w:t>tr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>ve</w:t>
      </w:r>
      <w:r>
        <w:rPr>
          <w:rFonts w:ascii="Calibri" w:eastAsia="Calibri" w:hAnsi="Calibri" w:cs="Calibri"/>
          <w:color w:val="000000"/>
        </w:rPr>
        <w:t xml:space="preserve">r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-1"/>
        </w:rPr>
        <w:t>f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;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all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w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 </w:t>
      </w:r>
      <w:r>
        <w:rPr>
          <w:rFonts w:ascii="Calibri" w:eastAsia="Calibri" w:hAnsi="Calibri" w:cs="Calibri"/>
          <w:color w:val="000000"/>
          <w:spacing w:val="3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al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tr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  <w:spacing w:val="-1"/>
        </w:rPr>
        <w:t>sf</w:t>
      </w:r>
      <w:r>
        <w:rPr>
          <w:rFonts w:ascii="Calibri" w:eastAsia="Calibri" w:hAnsi="Calibri" w:cs="Calibri"/>
          <w:color w:val="000000"/>
        </w:rPr>
        <w:t>orma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ion</w:t>
      </w:r>
      <w:r>
        <w:rPr>
          <w:rFonts w:ascii="Calibri" w:eastAsia="Calibri" w:hAnsi="Calibri" w:cs="Calibri"/>
          <w:color w:val="000000"/>
          <w:spacing w:val="-1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pp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.</w:t>
      </w:r>
    </w:p>
    <w:p w:rsidR="001E113F" w:rsidRDefault="001E113F">
      <w:pPr>
        <w:spacing w:before="19" w:line="260" w:lineRule="exact"/>
        <w:rPr>
          <w:sz w:val="26"/>
          <w:szCs w:val="26"/>
        </w:rPr>
      </w:pPr>
    </w:p>
    <w:p w:rsidR="001E113F" w:rsidRDefault="007B51EA">
      <w:pPr>
        <w:ind w:left="1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How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Get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ted:</w:t>
      </w:r>
    </w:p>
    <w:p w:rsidR="001E113F" w:rsidRDefault="001E113F">
      <w:pPr>
        <w:spacing w:before="6" w:line="240" w:lineRule="exact"/>
        <w:rPr>
          <w:sz w:val="24"/>
          <w:szCs w:val="24"/>
        </w:rPr>
      </w:pPr>
    </w:p>
    <w:p w:rsidR="001E113F" w:rsidRDefault="007B51EA">
      <w:pPr>
        <w:tabs>
          <w:tab w:val="left" w:pos="820"/>
        </w:tabs>
        <w:spacing w:line="272" w:lineRule="auto"/>
        <w:ind w:left="823" w:right="1030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Calibri" w:eastAsia="Calibri" w:hAnsi="Calibri" w:cs="Calibri"/>
        </w:rPr>
        <w:t>Pri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it 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  <w:spacing w:val="7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</w:rPr>
        <w:t>.g.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irro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k,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xt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etc.</w:t>
      </w:r>
    </w:p>
    <w:p w:rsidR="001E113F" w:rsidRDefault="007B51EA">
      <w:pPr>
        <w:tabs>
          <w:tab w:val="left" w:pos="820"/>
        </w:tabs>
        <w:spacing w:before="5" w:line="274" w:lineRule="auto"/>
        <w:ind w:left="823" w:right="809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</w:rPr>
        <w:t>lf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laxi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iro</w:t>
      </w:r>
      <w:r>
        <w:rPr>
          <w:rFonts w:ascii="Calibri" w:eastAsia="Calibri" w:hAnsi="Calibri" w:cs="Calibri"/>
          <w:spacing w:val="1"/>
        </w:rPr>
        <w:t>nm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5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Seat 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</w:rPr>
        <w:t>lf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laxed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n</w:t>
      </w:r>
      <w:r>
        <w:rPr>
          <w:rFonts w:ascii="Calibri" w:eastAsia="Calibri" w:hAnsi="Calibri" w:cs="Calibri"/>
        </w:rPr>
        <w:t>.</w:t>
      </w:r>
    </w:p>
    <w:p w:rsidR="001E113F" w:rsidRDefault="007B51EA">
      <w:pPr>
        <w:tabs>
          <w:tab w:val="left" w:pos="820"/>
        </w:tabs>
        <w:spacing w:before="3" w:line="274" w:lineRule="auto"/>
        <w:ind w:left="823" w:right="1039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color w:val="0000FF"/>
          <w:spacing w:val="-41"/>
        </w:rPr>
        <w:t xml:space="preserve"> </w:t>
      </w:r>
      <w:hyperlink r:id="rId8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ee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ly</w:t>
        </w:r>
        <w:r>
          <w:rPr>
            <w:rFonts w:ascii="Calibri" w:eastAsia="Calibri" w:hAnsi="Calibri" w:cs="Calibri"/>
            <w:color w:val="0000FF"/>
            <w:spacing w:val="-5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u w:val="single" w:color="0000FF"/>
          </w:rPr>
          <w:t>la</w:t>
        </w:r>
        <w:r>
          <w:rPr>
            <w:rFonts w:ascii="Calibri" w:eastAsia="Calibri" w:hAnsi="Calibri" w:cs="Calibri"/>
            <w:color w:val="0000FF"/>
            <w:spacing w:val="3"/>
            <w:u w:val="single" w:color="0000FF"/>
          </w:rPr>
          <w:t>x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-5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mo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de</w:t>
        </w:r>
        <w:r>
          <w:rPr>
            <w:rFonts w:ascii="Calibri" w:eastAsia="Calibri" w:hAnsi="Calibri" w:cs="Calibri"/>
            <w:color w:val="000000"/>
          </w:rPr>
          <w:t>,</w:t>
        </w:r>
        <w:r>
          <w:rPr>
            <w:rFonts w:ascii="Calibri" w:eastAsia="Calibri" w:hAnsi="Calibri" w:cs="Calibri"/>
            <w:color w:val="000000"/>
            <w:spacing w:val="-4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</w:rPr>
          <w:t>y</w:t>
        </w:r>
      </w:hyperlink>
      <w:r>
        <w:rPr>
          <w:rFonts w:ascii="Calibri" w:eastAsia="Calibri" w:hAnsi="Calibri" w:cs="Calibri"/>
          <w:color w:val="000000"/>
        </w:rPr>
        <w:t>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a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start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to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k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d</w:t>
      </w:r>
      <w:r>
        <w:rPr>
          <w:rFonts w:ascii="Calibri" w:eastAsia="Calibri" w:hAnsi="Calibri" w:cs="Calibri"/>
          <w:color w:val="000000"/>
          <w:spacing w:val="-1"/>
        </w:rPr>
        <w:t>ee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low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  <w:spacing w:val="3"/>
        </w:rPr>
        <w:t>h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</w:rPr>
        <w:t xml:space="preserve">d 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ay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wa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to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cl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  <w:spacing w:val="1"/>
        </w:rPr>
        <w:t>ye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f</w:t>
      </w:r>
      <w:r>
        <w:rPr>
          <w:rFonts w:ascii="Calibri" w:eastAsia="Calibri" w:hAnsi="Calibri" w:cs="Calibri"/>
          <w:color w:val="000000"/>
        </w:rPr>
        <w:t>or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a little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w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il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40"/>
        </w:rPr>
        <w:t xml:space="preserve"> </w: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3"/>
        </w:rPr>
        <w:t>u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b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th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tern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1"/>
        </w:rPr>
        <w:t>l</w:t>
      </w:r>
      <w:r>
        <w:rPr>
          <w:rFonts w:ascii="Calibri" w:eastAsia="Calibri" w:hAnsi="Calibri" w:cs="Calibri"/>
          <w:color w:val="000000"/>
        </w:rPr>
        <w:t>ow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d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>w</w:t>
      </w:r>
      <w:r>
        <w:rPr>
          <w:rFonts w:ascii="Calibri" w:eastAsia="Calibri" w:hAnsi="Calibri" w:cs="Calibri"/>
          <w:color w:val="000000"/>
        </w:rPr>
        <w:t xml:space="preserve">n </w:t>
      </w:r>
      <w:r>
        <w:rPr>
          <w:rFonts w:ascii="Calibri" w:eastAsia="Calibri" w:hAnsi="Calibri" w:cs="Calibri"/>
          <w:color w:val="000000"/>
          <w:spacing w:val="1"/>
        </w:rPr>
        <w:t>y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1"/>
        </w:rPr>
        <w:t>u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ki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g.</w:t>
      </w:r>
    </w:p>
    <w:p w:rsidR="001E113F" w:rsidRDefault="007B51EA">
      <w:pPr>
        <w:spacing w:before="3"/>
        <w:ind w:left="463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n</w:t>
      </w:r>
      <w:r>
        <w:rPr>
          <w:rFonts w:ascii="Calibri" w:eastAsia="Calibri" w:hAnsi="Calibri" w:cs="Calibri"/>
          <w:spacing w:val="1"/>
        </w:rPr>
        <w:t>-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written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es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cially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t.</w:t>
      </w:r>
    </w:p>
    <w:p w:rsidR="001E113F" w:rsidRDefault="007B51EA">
      <w:pPr>
        <w:spacing w:before="34" w:line="276" w:lineRule="auto"/>
        <w:ind w:left="823" w:right="68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l</w:t>
      </w:r>
      <w:r>
        <w:rPr>
          <w:rFonts w:ascii="Calibri" w:eastAsia="Calibri" w:hAnsi="Calibri" w:cs="Calibri"/>
          <w:spacing w:val="1"/>
        </w:rPr>
        <w:t>ou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oice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d ke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onf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oi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>Read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af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7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l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g.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Rep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</w:rPr>
        <w:t>tir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lin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cord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oice 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</w:rPr>
        <w:t>lf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3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racticing.</w:t>
      </w:r>
    </w:p>
    <w:p w:rsidR="001E113F" w:rsidRDefault="007B51EA">
      <w:pPr>
        <w:spacing w:before="1"/>
        <w:ind w:left="463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ali</w:t>
      </w:r>
      <w:r>
        <w:rPr>
          <w:rFonts w:ascii="Calibri" w:eastAsia="Calibri" w:hAnsi="Calibri" w:cs="Calibri"/>
          <w:spacing w:val="3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:rsidR="001E113F" w:rsidRDefault="007B51EA">
      <w:pPr>
        <w:tabs>
          <w:tab w:val="left" w:pos="820"/>
        </w:tabs>
        <w:spacing w:before="38" w:line="275" w:lineRule="auto"/>
        <w:ind w:left="823" w:right="936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Calibri" w:eastAsia="Calibri" w:hAnsi="Calibri" w:cs="Calibri"/>
        </w:rPr>
        <w:t>Sched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agen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2"/>
        </w:rPr>
        <w:t>5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10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nu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ail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ef</w:t>
      </w:r>
      <w:r>
        <w:rPr>
          <w:rFonts w:ascii="Calibri" w:eastAsia="Calibri" w:hAnsi="Calibri" w:cs="Calibri"/>
        </w:rPr>
        <w:t>ore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rig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after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up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he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ub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cio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mind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tly alert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sug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</w:t>
      </w:r>
    </w:p>
    <w:p w:rsidR="001E113F" w:rsidRDefault="001E113F">
      <w:pPr>
        <w:spacing w:before="8" w:line="180" w:lineRule="exact"/>
        <w:rPr>
          <w:sz w:val="19"/>
          <w:szCs w:val="19"/>
        </w:rPr>
      </w:pPr>
    </w:p>
    <w:p w:rsidR="001E113F" w:rsidRDefault="007B51EA">
      <w:pPr>
        <w:spacing w:line="276" w:lineRule="auto"/>
        <w:ind w:left="463" w:right="6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otice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 g</w:t>
      </w:r>
      <w:r>
        <w:rPr>
          <w:rFonts w:ascii="Calibri" w:eastAsia="Calibri" w:hAnsi="Calibri" w:cs="Calibri"/>
          <w:spacing w:val="3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oo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 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happe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fe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ef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ow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k.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'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p</w:t>
      </w:r>
    </w:p>
    <w:p w:rsidR="001E113F" w:rsidRDefault="007B51EA">
      <w:pPr>
        <w:spacing w:before="2" w:line="240" w:lineRule="exact"/>
        <w:ind w:left="463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to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</w:rPr>
        <w:t>.</w:t>
      </w:r>
    </w:p>
    <w:p w:rsidR="001E113F" w:rsidRDefault="001E113F">
      <w:pPr>
        <w:spacing w:before="5" w:line="120" w:lineRule="exact"/>
        <w:rPr>
          <w:sz w:val="12"/>
          <w:szCs w:val="12"/>
        </w:rPr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7B51EA">
      <w:pPr>
        <w:spacing w:before="30"/>
        <w:ind w:left="273"/>
        <w:rPr>
          <w:rFonts w:ascii="Cambria" w:eastAsia="Cambria" w:hAnsi="Cambria" w:cs="Cambria"/>
          <w:sz w:val="22"/>
          <w:szCs w:val="22"/>
        </w:rPr>
        <w:sectPr w:rsidR="001E113F">
          <w:pgSz w:w="11920" w:h="16840"/>
          <w:pgMar w:top="640" w:right="1440" w:bottom="280" w:left="8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F31E1" wp14:editId="4A29457A">
                <wp:simplePos x="0" y="0"/>
                <wp:positionH relativeFrom="column">
                  <wp:posOffset>-71120</wp:posOffset>
                </wp:positionH>
                <wp:positionV relativeFrom="paragraph">
                  <wp:posOffset>349885</wp:posOffset>
                </wp:positionV>
                <wp:extent cx="3919220" cy="242570"/>
                <wp:effectExtent l="0" t="0" r="24130" b="2413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922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EA" w:rsidRPr="00867A24" w:rsidRDefault="007B51EA" w:rsidP="007B51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7A24">
                              <w:rPr>
                                <w:rFonts w:ascii="Arial" w:hAnsi="Arial" w:cs="Arial"/>
                                <w:bCs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All products are </w:t>
                            </w:r>
                            <w:r w:rsidRPr="00867A24">
                              <w:rPr>
                                <w:rFonts w:ascii="Arial" w:hAnsi="Arial" w:cs="Arial"/>
                                <w:bCs/>
                                <w:i/>
                                <w:color w:val="222222"/>
                                <w:sz w:val="16"/>
                                <w:szCs w:val="16"/>
                              </w:rPr>
                              <w:t>copyrighted and reselling</w:t>
                            </w:r>
                            <w:r w:rsidRPr="00867A24">
                              <w:rPr>
                                <w:rFonts w:ascii="Arial" w:hAnsi="Arial" w:cs="Arial"/>
                                <w:bCs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or free publishing are strictly prohibited.</w:t>
                            </w:r>
                          </w:p>
                          <w:p w:rsidR="007B51EA" w:rsidRDefault="007B51EA" w:rsidP="007B51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F31E1" id="Rectangle 1" o:spid="_x0000_s1026" style="position:absolute;left:0;text-align:left;margin-left:-5.6pt;margin-top:27.55pt;width:308.6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" strokecolor="white [3212]">
                <v:textbox>
                  <w:txbxContent>
                    <w:p w:rsidR="007B51EA" w:rsidRPr="00867A24" w:rsidRDefault="007B51EA" w:rsidP="007B51EA">
                      <w:pPr>
                        <w:rPr>
                          <w:sz w:val="16"/>
                          <w:szCs w:val="16"/>
                        </w:rPr>
                      </w:pPr>
                      <w:r w:rsidRPr="00867A24">
                        <w:rPr>
                          <w:rFonts w:ascii="Arial" w:hAnsi="Arial" w:cs="Arial"/>
                          <w:bCs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All products are </w:t>
                      </w:r>
                      <w:r w:rsidRPr="00867A24">
                        <w:rPr>
                          <w:rFonts w:ascii="Arial" w:hAnsi="Arial" w:cs="Arial"/>
                          <w:bCs/>
                          <w:i/>
                          <w:color w:val="222222"/>
                          <w:sz w:val="16"/>
                          <w:szCs w:val="16"/>
                        </w:rPr>
                        <w:t>copyrighted and reselling</w:t>
                      </w:r>
                      <w:r w:rsidRPr="00867A24">
                        <w:rPr>
                          <w:rFonts w:ascii="Arial" w:hAnsi="Arial" w:cs="Arial"/>
                          <w:bCs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or free publishing are strictly prohibited.</w:t>
                      </w:r>
                    </w:p>
                    <w:p w:rsidR="007B51EA" w:rsidRDefault="007B51EA" w:rsidP="007B51EA"/>
                  </w:txbxContent>
                </v:textbox>
              </v:rect>
            </w:pict>
          </mc:Fallback>
        </mc:AlternateContent>
      </w:r>
      <w:r w:rsidR="00AD688F">
        <w:rPr>
          <w:rFonts w:ascii="Cambria" w:eastAsia="Cambria" w:hAnsi="Cambria" w:cs="Cambria"/>
          <w:color w:val="FFFFFF"/>
          <w:sz w:val="22"/>
          <w:szCs w:val="22"/>
        </w:rPr>
        <w:t xml:space="preserve">          </w:t>
      </w:r>
      <w:r>
        <w:rPr>
          <w:rFonts w:ascii="Cambria" w:eastAsia="Cambria" w:hAnsi="Cambria" w:cs="Cambria"/>
          <w:color w:val="FFFFFF"/>
          <w:sz w:val="22"/>
          <w:szCs w:val="22"/>
        </w:rPr>
        <w:t xml:space="preserve"> </w:t>
      </w:r>
      <w:r w:rsidR="00AD688F" w:rsidRPr="00AD688F">
        <w:rPr>
          <w:rFonts w:ascii="Cambria" w:eastAsia="Cambria" w:hAnsi="Cambria" w:cs="Cambria"/>
          <w:color w:val="FFFFFF"/>
          <w:sz w:val="22"/>
          <w:szCs w:val="22"/>
        </w:rPr>
        <w:t>http://www.trainersbox.net/positive-affirmations.html</w:t>
      </w:r>
      <w:r>
        <w:rPr>
          <w:rFonts w:ascii="Cambria" w:eastAsia="Cambria" w:hAnsi="Cambria" w:cs="Cambria"/>
          <w:color w:val="FFFFFF"/>
          <w:sz w:val="22"/>
          <w:szCs w:val="22"/>
        </w:rPr>
        <w:t xml:space="preserve"> </w:t>
      </w:r>
      <w:r w:rsidR="00AD688F">
        <w:rPr>
          <w:rFonts w:ascii="Cambria" w:eastAsia="Cambria" w:hAnsi="Cambria" w:cs="Cambria"/>
          <w:color w:val="FFFFFF"/>
          <w:sz w:val="22"/>
          <w:szCs w:val="22"/>
        </w:rPr>
        <w:t xml:space="preserve">                                               </w:t>
      </w:r>
      <w:r>
        <w:rPr>
          <w:rFonts w:ascii="Cambria" w:eastAsia="Cambria" w:hAnsi="Cambria" w:cs="Cambria"/>
          <w:color w:val="FFFFFF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FFFFFF"/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FFFFFF"/>
          <w:sz w:val="22"/>
          <w:szCs w:val="22"/>
        </w:rPr>
        <w:t>Pa</w:t>
      </w:r>
      <w:r>
        <w:rPr>
          <w:rFonts w:ascii="Cambria" w:eastAsia="Cambria" w:hAnsi="Cambria" w:cs="Cambria"/>
          <w:color w:val="FFFFFF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FFFFFF"/>
          <w:sz w:val="22"/>
          <w:szCs w:val="22"/>
        </w:rPr>
        <w:t>e 1</w:t>
      </w:r>
    </w:p>
    <w:p w:rsidR="001E113F" w:rsidRDefault="00AD688F">
      <w:pPr>
        <w:spacing w:before="51"/>
        <w:ind w:left="2854" w:right="2673"/>
        <w:jc w:val="center"/>
        <w:rPr>
          <w:rFonts w:ascii="Calibri" w:eastAsia="Calibri" w:hAnsi="Calibri" w:cs="Calibri"/>
          <w:sz w:val="28"/>
          <w:szCs w:val="28"/>
        </w:rPr>
      </w:pPr>
      <w:r>
        <w:lastRenderedPageBreak/>
        <w:pict>
          <v:group id="_x0000_s1026" style="position:absolute;left:0;text-align:left;margin-left:0;margin-top:0;width:595.3pt;height:841.9pt;z-index:-251658240;mso-position-horizontal-relative:page;mso-position-vertical-relative:page" coordsize="11906,16838">
            <v:shape id="_x0000_s1033" type="#_x0000_t75" style="position:absolute;left:-10099;top:-3395;width:32000;height:24000">
              <v:imagedata r:id="rId5" o:title=""/>
            </v:shape>
            <v:shape id="_x0000_s1032" style="position:absolute;left:1109;top:1126;width:9273;height:0" coordorigin="1109,1126" coordsize="9273,0" path="m1109,1126r9273,e" filled="f" strokecolor="#4f81bc" strokeweight=".58pt">
              <v:path arrowok="t"/>
            </v:shape>
            <v:shape id="_x0000_s1031" style="position:absolute;left:11056;top:15551;width:143;height:1278" coordorigin="11056,15551" coordsize="143,1278" path="m11056,16829r143,l11199,15551r-143,l11056,16829xe" fillcolor="#4aacc5" stroked="f">
              <v:path arrowok="t"/>
            </v:shape>
            <v:shape id="_x0000_s1030" style="position:absolute;left:11056;top:15551;width:143;height:1278" coordorigin="11056,15551" coordsize="143,1278" path="m11056,16829r143,l11199,15551r-143,l11056,16829xe" filled="f" strokecolor="#1f5767">
              <v:path arrowok="t"/>
            </v:shape>
            <v:shape id="_x0000_s1029" style="position:absolute;left:496;top:15551;width:143;height:1278" coordorigin="496,15551" coordsize="143,1278" path="m496,16829r143,l639,15551r-143,l496,16829xe" fillcolor="#4aacc5" stroked="f">
              <v:path arrowok="t"/>
            </v:shape>
            <v:shape id="_x0000_s1028" style="position:absolute;left:496;top:15551;width:143;height:1278" coordorigin="496,15551" coordsize="143,1278" path="m496,16829r143,l639,15551r-143,l496,16829xe" filled="f" strokecolor="#1f5767">
              <v:path arrowok="t"/>
            </v:shape>
            <v:shape id="_x0000_s1027" style="position:absolute;left:8;top:15557;width:11889;height:0" coordorigin="8,15557" coordsize="11889,0" path="m8,15557r11889,e" filled="f" strokecolor="#30849b">
              <v:path arrowok="t"/>
            </v:shape>
            <w10:wrap anchorx="page" anchory="page"/>
          </v:group>
        </w:pict>
      </w:r>
      <w:r w:rsidR="007B51EA">
        <w:rPr>
          <w:rFonts w:ascii="Calibri" w:eastAsia="Calibri" w:hAnsi="Calibri" w:cs="Calibri"/>
          <w:b/>
          <w:sz w:val="28"/>
          <w:szCs w:val="28"/>
        </w:rPr>
        <w:t>D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 w:rsidR="007B51EA">
        <w:rPr>
          <w:rFonts w:ascii="Calibri" w:eastAsia="Calibri" w:hAnsi="Calibri" w:cs="Calibri"/>
          <w:b/>
          <w:sz w:val="28"/>
          <w:szCs w:val="28"/>
        </w:rPr>
        <w:t>velop an A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i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u</w:t>
      </w:r>
      <w:r w:rsidR="007B51EA">
        <w:rPr>
          <w:rFonts w:ascii="Calibri" w:eastAsia="Calibri" w:hAnsi="Calibri" w:cs="Calibri"/>
          <w:b/>
          <w:sz w:val="28"/>
          <w:szCs w:val="28"/>
        </w:rPr>
        <w:t>de of</w:t>
      </w:r>
      <w:r w:rsidR="007B51EA">
        <w:rPr>
          <w:rFonts w:ascii="Calibri" w:eastAsia="Calibri" w:hAnsi="Calibri" w:cs="Calibri"/>
          <w:b/>
          <w:spacing w:val="-1"/>
          <w:sz w:val="28"/>
          <w:szCs w:val="28"/>
        </w:rPr>
        <w:t xml:space="preserve"> </w:t>
      </w:r>
      <w:r w:rsidR="007B51EA">
        <w:rPr>
          <w:rFonts w:ascii="Calibri" w:eastAsia="Calibri" w:hAnsi="Calibri" w:cs="Calibri"/>
          <w:b/>
          <w:spacing w:val="1"/>
          <w:sz w:val="28"/>
          <w:szCs w:val="28"/>
        </w:rPr>
        <w:t>G</w:t>
      </w:r>
      <w:r w:rsidR="007B51EA">
        <w:rPr>
          <w:rFonts w:ascii="Calibri" w:eastAsia="Calibri" w:hAnsi="Calibri" w:cs="Calibri"/>
          <w:b/>
          <w:spacing w:val="-2"/>
          <w:sz w:val="28"/>
          <w:szCs w:val="28"/>
        </w:rPr>
        <w:t>r</w:t>
      </w:r>
      <w:r w:rsidR="007B51EA">
        <w:rPr>
          <w:rFonts w:ascii="Calibri" w:eastAsia="Calibri" w:hAnsi="Calibri" w:cs="Calibri"/>
          <w:b/>
          <w:sz w:val="28"/>
          <w:szCs w:val="28"/>
        </w:rPr>
        <w:t>a</w:t>
      </w:r>
      <w:r w:rsidR="007B51EA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z w:val="28"/>
          <w:szCs w:val="28"/>
        </w:rPr>
        <w:t>i</w:t>
      </w:r>
      <w:r w:rsidR="007B51EA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="007B51EA">
        <w:rPr>
          <w:rFonts w:ascii="Calibri" w:eastAsia="Calibri" w:hAnsi="Calibri" w:cs="Calibri"/>
          <w:b/>
          <w:sz w:val="28"/>
          <w:szCs w:val="28"/>
        </w:rPr>
        <w:t>ude</w:t>
      </w:r>
    </w:p>
    <w:p w:rsidR="001E113F" w:rsidRDefault="007B51EA">
      <w:pPr>
        <w:spacing w:before="100" w:line="320" w:lineRule="exact"/>
        <w:ind w:left="3814" w:right="380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Sel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pacing w:val="-2"/>
          <w:sz w:val="28"/>
          <w:szCs w:val="28"/>
        </w:rPr>
        <w:t>-</w:t>
      </w:r>
      <w:r>
        <w:rPr>
          <w:rFonts w:ascii="Calibri" w:eastAsia="Calibri" w:hAnsi="Calibri" w:cs="Calibri"/>
          <w:sz w:val="28"/>
          <w:szCs w:val="28"/>
        </w:rPr>
        <w:t>Help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Scri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t</w:t>
      </w: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before="13" w:line="280" w:lineRule="exact"/>
        <w:rPr>
          <w:sz w:val="28"/>
          <w:szCs w:val="28"/>
        </w:rPr>
      </w:pPr>
    </w:p>
    <w:p w:rsidR="001E113F" w:rsidRDefault="007B51EA">
      <w:pPr>
        <w:spacing w:before="4"/>
        <w:ind w:left="113" w:right="7431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Sel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b/>
          <w:sz w:val="28"/>
          <w:szCs w:val="28"/>
        </w:rPr>
        <w:t>-H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sz w:val="28"/>
          <w:szCs w:val="28"/>
        </w:rPr>
        <w:t>lp Sc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: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6361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 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kful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oday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542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veryt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ing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 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ave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488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kful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go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e</w:t>
      </w:r>
    </w:p>
    <w:p w:rsidR="001E113F" w:rsidRDefault="001E113F">
      <w:pPr>
        <w:spacing w:line="280" w:lineRule="exact"/>
        <w:rPr>
          <w:sz w:val="28"/>
          <w:szCs w:val="28"/>
        </w:rPr>
      </w:pPr>
    </w:p>
    <w:p w:rsidR="001E113F" w:rsidRDefault="007B51EA">
      <w:pPr>
        <w:ind w:left="113" w:right="36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 po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itive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infl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lives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of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eople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366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pp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iate all 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ex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erie</w:t>
      </w:r>
      <w:r>
        <w:rPr>
          <w:rFonts w:ascii="Calibri" w:eastAsia="Calibri" w:hAnsi="Calibri" w:cs="Calibri"/>
          <w:spacing w:val="-1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 xml:space="preserve">ed in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e</w:t>
      </w:r>
    </w:p>
    <w:p w:rsidR="001E113F" w:rsidRDefault="001E113F">
      <w:pPr>
        <w:spacing w:before="2" w:line="280" w:lineRule="exact"/>
        <w:rPr>
          <w:sz w:val="28"/>
          <w:szCs w:val="28"/>
        </w:rPr>
      </w:pPr>
    </w:p>
    <w:p w:rsidR="001E113F" w:rsidRDefault="007B51EA">
      <w:pPr>
        <w:ind w:left="113" w:right="49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sz w:val="28"/>
          <w:szCs w:val="28"/>
        </w:rPr>
        <w:t xml:space="preserve">ly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alive gives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ou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tl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ss op</w:t>
      </w:r>
      <w:r>
        <w:rPr>
          <w:rFonts w:ascii="Calibri" w:eastAsia="Calibri" w:hAnsi="Calibri" w:cs="Calibri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ities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 grat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hat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511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lo</w:t>
      </w:r>
      <w:r>
        <w:rPr>
          <w:rFonts w:ascii="Calibri" w:eastAsia="Calibri" w:hAnsi="Calibri" w:cs="Calibri"/>
          <w:sz w:val="28"/>
          <w:szCs w:val="28"/>
        </w:rPr>
        <w:t>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eive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355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kful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am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 giving</w:t>
      </w:r>
    </w:p>
    <w:p w:rsidR="001E113F" w:rsidRDefault="001E113F">
      <w:pPr>
        <w:spacing w:line="280" w:lineRule="exact"/>
        <w:rPr>
          <w:sz w:val="28"/>
          <w:szCs w:val="28"/>
        </w:rPr>
      </w:pPr>
    </w:p>
    <w:p w:rsidR="001E113F" w:rsidRDefault="007B51EA">
      <w:pPr>
        <w:ind w:left="113" w:right="1685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to 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eal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elf 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oth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rs w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th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the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 a</w:t>
      </w:r>
      <w:r>
        <w:rPr>
          <w:rFonts w:ascii="Calibri" w:eastAsia="Calibri" w:hAnsi="Calibri" w:cs="Calibri"/>
          <w:spacing w:val="-1"/>
          <w:sz w:val="28"/>
          <w:szCs w:val="28"/>
        </w:rPr>
        <w:t>pp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iat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on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ind w:left="113" w:right="461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un</w:t>
      </w:r>
      <w:r>
        <w:rPr>
          <w:rFonts w:ascii="Calibri" w:eastAsia="Calibri" w:hAnsi="Calibri" w:cs="Calibri"/>
          <w:sz w:val="28"/>
          <w:szCs w:val="28"/>
        </w:rPr>
        <w:t>iver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ours joy 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to 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ev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ry 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ay</w:t>
      </w:r>
    </w:p>
    <w:p w:rsidR="001E113F" w:rsidRDefault="001E113F">
      <w:pPr>
        <w:spacing w:before="20" w:line="260" w:lineRule="exact"/>
        <w:rPr>
          <w:sz w:val="26"/>
          <w:szCs w:val="26"/>
        </w:rPr>
      </w:pPr>
    </w:p>
    <w:p w:rsidR="001E113F" w:rsidRDefault="007B51EA">
      <w:pPr>
        <w:spacing w:line="436" w:lineRule="auto"/>
        <w:ind w:left="113" w:right="223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am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ep</w:t>
      </w:r>
      <w:r>
        <w:rPr>
          <w:rFonts w:ascii="Calibri" w:eastAsia="Calibri" w:hAnsi="Calibri" w:cs="Calibri"/>
          <w:sz w:val="28"/>
          <w:szCs w:val="28"/>
        </w:rPr>
        <w:t>ly grat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all a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 ki</w:t>
      </w:r>
      <w:r>
        <w:rPr>
          <w:rFonts w:ascii="Calibri" w:eastAsia="Calibri" w:hAnsi="Calibri" w:cs="Calibri"/>
          <w:spacing w:val="-1"/>
          <w:sz w:val="28"/>
          <w:szCs w:val="28"/>
        </w:rPr>
        <w:t>ndn</w:t>
      </w:r>
      <w:r>
        <w:rPr>
          <w:rFonts w:ascii="Calibri" w:eastAsia="Calibri" w:hAnsi="Calibri" w:cs="Calibri"/>
          <w:sz w:val="28"/>
          <w:szCs w:val="28"/>
        </w:rPr>
        <w:t>ess given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to 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 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ally 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ratef</w:t>
      </w:r>
      <w:r>
        <w:rPr>
          <w:rFonts w:ascii="Calibri" w:eastAsia="Calibri" w:hAnsi="Calibri" w:cs="Calibri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l 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leas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ses 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ring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sz w:val="28"/>
          <w:szCs w:val="28"/>
        </w:rPr>
        <w:t>e 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ally 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ratef</w:t>
      </w:r>
      <w:r>
        <w:rPr>
          <w:rFonts w:ascii="Calibri" w:eastAsia="Calibri" w:hAnsi="Calibri" w:cs="Calibri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l 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less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sz w:val="28"/>
          <w:szCs w:val="28"/>
        </w:rPr>
        <w:t>e</w:t>
      </w:r>
    </w:p>
    <w:p w:rsidR="001E113F" w:rsidRDefault="007B51EA">
      <w:pPr>
        <w:ind w:left="113" w:right="92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aving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set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ra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itivi</w:t>
      </w:r>
      <w:r>
        <w:rPr>
          <w:rFonts w:ascii="Calibri" w:eastAsia="Calibri" w:hAnsi="Calibri" w:cs="Calibri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d</w:t>
      </w:r>
      <w:r>
        <w:rPr>
          <w:rFonts w:ascii="Calibri" w:eastAsia="Calibri" w:hAnsi="Calibri" w:cs="Calibri"/>
          <w:sz w:val="28"/>
          <w:szCs w:val="28"/>
        </w:rPr>
        <w:t>aily life</w:t>
      </w:r>
    </w:p>
    <w:p w:rsidR="001E113F" w:rsidRDefault="007B51EA">
      <w:pPr>
        <w:spacing w:before="1" w:line="620" w:lineRule="atLeast"/>
        <w:ind w:left="113" w:right="244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am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onti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ally a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az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eastAsia="Calibri" w:hAnsi="Calibri" w:cs="Calibri"/>
          <w:sz w:val="28"/>
          <w:szCs w:val="28"/>
        </w:rPr>
        <w:t xml:space="preserve">ow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bund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alrea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y! I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am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und</w:t>
      </w:r>
      <w:r>
        <w:rPr>
          <w:rFonts w:ascii="Calibri" w:eastAsia="Calibri" w:hAnsi="Calibri" w:cs="Calibri"/>
          <w:sz w:val="28"/>
          <w:szCs w:val="28"/>
        </w:rPr>
        <w:t>ly 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kful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l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fe's 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less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treas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res</w:t>
      </w:r>
    </w:p>
    <w:p w:rsidR="001E113F" w:rsidRDefault="001E113F">
      <w:pPr>
        <w:spacing w:before="6" w:line="160" w:lineRule="exact"/>
        <w:rPr>
          <w:sz w:val="16"/>
          <w:szCs w:val="16"/>
        </w:rPr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1E113F" w:rsidRDefault="001E113F">
      <w:pPr>
        <w:spacing w:line="200" w:lineRule="exact"/>
      </w:pPr>
    </w:p>
    <w:p w:rsidR="007B51EA" w:rsidRDefault="007B51EA" w:rsidP="007B51EA">
      <w:pPr>
        <w:spacing w:before="30"/>
      </w:pPr>
    </w:p>
    <w:p w:rsidR="007B51EA" w:rsidRDefault="007B51EA" w:rsidP="007B51EA">
      <w:pPr>
        <w:spacing w:before="30"/>
      </w:pPr>
    </w:p>
    <w:p w:rsidR="007B51EA" w:rsidRDefault="007B51EA" w:rsidP="007B51EA">
      <w:pPr>
        <w:spacing w:before="30"/>
      </w:pPr>
    </w:p>
    <w:p w:rsidR="007B51EA" w:rsidRDefault="007B51EA" w:rsidP="007B51EA">
      <w:pPr>
        <w:spacing w:before="30"/>
      </w:pPr>
    </w:p>
    <w:p w:rsidR="007B51EA" w:rsidRDefault="007B51EA" w:rsidP="007B51EA">
      <w:pPr>
        <w:spacing w:before="30"/>
      </w:pPr>
    </w:p>
    <w:p w:rsidR="007B51EA" w:rsidRDefault="007B51EA" w:rsidP="007B51EA">
      <w:pPr>
        <w:spacing w:before="30"/>
      </w:pPr>
    </w:p>
    <w:p w:rsidR="00AD688F" w:rsidRDefault="00AD688F" w:rsidP="007B51EA">
      <w:pPr>
        <w:spacing w:before="30"/>
      </w:pPr>
    </w:p>
    <w:p w:rsidR="001E113F" w:rsidRDefault="007B51EA" w:rsidP="007B51EA">
      <w:pPr>
        <w:spacing w:before="30"/>
        <w:rPr>
          <w:rFonts w:ascii="Cambria" w:eastAsia="Cambria" w:hAnsi="Cambria" w:cs="Cambri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76EBD" wp14:editId="4BF006A0">
                <wp:simplePos x="0" y="0"/>
                <wp:positionH relativeFrom="column">
                  <wp:posOffset>-204470</wp:posOffset>
                </wp:positionH>
                <wp:positionV relativeFrom="paragraph">
                  <wp:posOffset>355600</wp:posOffset>
                </wp:positionV>
                <wp:extent cx="3919220" cy="242570"/>
                <wp:effectExtent l="0" t="0" r="24130" b="241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922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EA" w:rsidRPr="00867A24" w:rsidRDefault="007B51EA" w:rsidP="007B51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7A24">
                              <w:rPr>
                                <w:rFonts w:ascii="Arial" w:hAnsi="Arial" w:cs="Arial"/>
                                <w:bCs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All products are </w:t>
                            </w:r>
                            <w:r w:rsidRPr="00867A24">
                              <w:rPr>
                                <w:rFonts w:ascii="Arial" w:hAnsi="Arial" w:cs="Arial"/>
                                <w:bCs/>
                                <w:i/>
                                <w:color w:val="222222"/>
                                <w:sz w:val="16"/>
                                <w:szCs w:val="16"/>
                              </w:rPr>
                              <w:t>copyrighted and reselling</w:t>
                            </w:r>
                            <w:r w:rsidRPr="00867A24">
                              <w:rPr>
                                <w:rFonts w:ascii="Arial" w:hAnsi="Arial" w:cs="Arial"/>
                                <w:bCs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or free publishing are strictly prohibited.</w:t>
                            </w:r>
                          </w:p>
                          <w:p w:rsidR="007B51EA" w:rsidRDefault="007B51EA" w:rsidP="007B51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162DC" id="Rectangle 2" o:spid="_x0000_s1027" style="position:absolute;margin-left:-16.1pt;margin-top:28pt;width:308.6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" strokecolor="white [3212]">
                <v:textbox>
                  <w:txbxContent>
                    <w:p w:rsidR="007B51EA" w:rsidRPr="00867A24" w:rsidRDefault="007B51EA" w:rsidP="007B51EA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 w:rsidRPr="00867A24">
                        <w:rPr>
                          <w:rFonts w:ascii="Arial" w:hAnsi="Arial" w:cs="Arial"/>
                          <w:bCs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All products are </w:t>
                      </w:r>
                      <w:r w:rsidRPr="00867A24">
                        <w:rPr>
                          <w:rFonts w:ascii="Arial" w:hAnsi="Arial" w:cs="Arial"/>
                          <w:bCs/>
                          <w:i/>
                          <w:color w:val="222222"/>
                          <w:sz w:val="16"/>
                          <w:szCs w:val="16"/>
                        </w:rPr>
                        <w:t>copyrighted and reselling</w:t>
                      </w:r>
                      <w:r w:rsidRPr="00867A24">
                        <w:rPr>
                          <w:rFonts w:ascii="Arial" w:hAnsi="Arial" w:cs="Arial"/>
                          <w:bCs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or free publishing are strictly prohibited.</w:t>
                      </w:r>
                    </w:p>
                    <w:bookmarkEnd w:id="1"/>
                    <w:p w:rsidR="007B51EA" w:rsidRDefault="007B51EA" w:rsidP="007B51EA"/>
                  </w:txbxContent>
                </v:textbox>
              </v:rect>
            </w:pict>
          </mc:Fallback>
        </mc:AlternateContent>
      </w:r>
      <w:r w:rsidR="00AD688F" w:rsidRPr="00AD688F">
        <w:rPr>
          <w:rFonts w:ascii="Cambria" w:eastAsia="Cambria" w:hAnsi="Cambria" w:cs="Cambria"/>
          <w:color w:val="FFFFFF"/>
          <w:sz w:val="22"/>
          <w:szCs w:val="22"/>
        </w:rPr>
        <w:t>http://www.trainersbox.net/positive-affirmations.html</w:t>
      </w:r>
      <w:r>
        <w:rPr>
          <w:rFonts w:ascii="Cambria" w:eastAsia="Cambria" w:hAnsi="Cambria" w:cs="Cambria"/>
          <w:color w:val="FFFFFF"/>
          <w:sz w:val="22"/>
          <w:szCs w:val="22"/>
        </w:rPr>
        <w:t xml:space="preserve">  </w:t>
      </w:r>
      <w:r w:rsidR="00AD688F">
        <w:rPr>
          <w:rFonts w:ascii="Cambria" w:eastAsia="Cambria" w:hAnsi="Cambria" w:cs="Cambria"/>
          <w:color w:val="FFFFFF"/>
          <w:sz w:val="22"/>
          <w:szCs w:val="22"/>
        </w:rPr>
        <w:t xml:space="preserve">                                                          </w:t>
      </w:r>
      <w:bookmarkStart w:id="0" w:name="_GoBack"/>
      <w:bookmarkEnd w:id="0"/>
      <w:r>
        <w:rPr>
          <w:rFonts w:ascii="Cambria" w:eastAsia="Cambria" w:hAnsi="Cambria" w:cs="Cambria"/>
          <w:color w:val="FFFFFF"/>
          <w:spacing w:val="3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FFFFFF"/>
          <w:sz w:val="22"/>
          <w:szCs w:val="22"/>
        </w:rPr>
        <w:t>Pa</w:t>
      </w:r>
      <w:r>
        <w:rPr>
          <w:rFonts w:ascii="Cambria" w:eastAsia="Cambria" w:hAnsi="Cambria" w:cs="Cambria"/>
          <w:color w:val="FFFFFF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FFFFFF"/>
          <w:sz w:val="22"/>
          <w:szCs w:val="22"/>
        </w:rPr>
        <w:t>e 2</w:t>
      </w:r>
    </w:p>
    <w:sectPr w:rsidR="001E113F">
      <w:pgSz w:w="11920" w:h="16840"/>
      <w:pgMar w:top="640" w:right="14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D05B32"/>
    <w:multiLevelType w:val="multilevel"/>
    <w:tmpl w:val="B1DA8D9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3F"/>
    <w:rsid w:val="001E113F"/>
    <w:rsid w:val="007B51EA"/>
    <w:rsid w:val="00AD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docId w15:val="{25323276-1407-4B62-BC15-F004CD8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ersbox.net/relaxation-workshop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ainersbox.net/understanding-your-subconscious-mind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ainersbox.net/words-that-makes-your-brain-happy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549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intel</cp:lastModifiedBy>
  <cp:revision>3</cp:revision>
  <dcterms:created xsi:type="dcterms:W3CDTF">2016-07-19T11:45:00Z</dcterms:created>
  <dcterms:modified xsi:type="dcterms:W3CDTF">2016-07-19T12:22:00Z</dcterms:modified>
</cp:coreProperties>
</file>